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3F95B2F6" w:rsidR="004C3561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SonNotBavurus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1096C90F" w14:textId="77777777" w:rsidR="00532644" w:rsidRDefault="00532644" w:rsidP="00D97FE7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0AA13AFF" w14:textId="38618778" w:rsidR="00D97FE7" w:rsidRPr="00F550D9" w:rsidRDefault="00D97FE7" w:rsidP="00D97FE7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172D1A95" w14:textId="77777777" w:rsidR="00532644" w:rsidRDefault="00532644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5D72C548" w14:textId="3208D055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SonNotBavurusu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</w:t>
            </w:r>
            <w:proofErr w:type="gramEnd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77FCA923" w14:textId="77777777" w:rsidR="00532644" w:rsidRDefault="00532644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5D72C55E" w14:textId="03ABFC5A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28C72737" w:rsidR="00887CE1" w:rsidRPr="00532644" w:rsidRDefault="00532644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 w:rsidRPr="00532644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 xml:space="preserve">Ankara </w:t>
            </w:r>
            <w:proofErr w:type="spellStart"/>
            <w:r w:rsidRPr="00532644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Yıldırım</w:t>
            </w:r>
            <w:proofErr w:type="spellEnd"/>
            <w:r w:rsidRPr="00532644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32644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Beyazıt</w:t>
            </w:r>
            <w:proofErr w:type="spellEnd"/>
            <w:r w:rsidRPr="00532644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 xml:space="preserve"> University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15404DE4" w14:textId="77777777" w:rsidR="00532644" w:rsidRDefault="00532644" w:rsidP="00532644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International</w:t>
            </w:r>
          </w:p>
          <w:p w14:paraId="5D72C562" w14:textId="5EF8DC79" w:rsidR="00887CE1" w:rsidRPr="007673FA" w:rsidRDefault="00532644" w:rsidP="00532644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Relations Office</w:t>
            </w: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4E42D399" w:rsidR="00887CE1" w:rsidRPr="007673FA" w:rsidRDefault="00532644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002F64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TR ANKARA15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77B3F469" w14:textId="77777777" w:rsidR="00532644" w:rsidRDefault="00532644" w:rsidP="00A07EA6">
            <w:pPr>
              <w:ind w:right="-993"/>
              <w:jc w:val="left"/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</w:pPr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 xml:space="preserve">AYBU </w:t>
            </w:r>
            <w:proofErr w:type="spellStart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>Etlik</w:t>
            </w:r>
            <w:proofErr w:type="spellEnd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 xml:space="preserve"> Milli </w:t>
            </w:r>
            <w:proofErr w:type="spellStart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>İrade</w:t>
            </w:r>
            <w:proofErr w:type="spellEnd"/>
          </w:p>
          <w:p w14:paraId="07A4A017" w14:textId="77777777" w:rsidR="00532644" w:rsidRDefault="00532644" w:rsidP="00A07EA6">
            <w:pPr>
              <w:ind w:right="-993"/>
              <w:jc w:val="left"/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</w:pPr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 xml:space="preserve">Campus, </w:t>
            </w:r>
            <w:proofErr w:type="spellStart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>Ayvalı</w:t>
            </w:r>
            <w:proofErr w:type="spellEnd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>Dist</w:t>
            </w:r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>.</w:t>
            </w:r>
          </w:p>
          <w:p w14:paraId="22AF8F70" w14:textId="77777777" w:rsidR="00532644" w:rsidRDefault="00532644" w:rsidP="00A07EA6">
            <w:pPr>
              <w:ind w:right="-993"/>
              <w:jc w:val="left"/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</w:pPr>
            <w:proofErr w:type="spellStart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>Gazze</w:t>
            </w:r>
            <w:proofErr w:type="spellEnd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>Str</w:t>
            </w:r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 xml:space="preserve">. No:7 </w:t>
            </w:r>
            <w:proofErr w:type="spellStart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>Etlik</w:t>
            </w:r>
            <w:proofErr w:type="spellEnd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>,</w:t>
            </w:r>
          </w:p>
          <w:p w14:paraId="3568CC5E" w14:textId="77777777" w:rsidR="00532644" w:rsidRDefault="00532644" w:rsidP="00A07EA6">
            <w:pPr>
              <w:ind w:right="-993"/>
              <w:jc w:val="left"/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</w:pPr>
            <w:proofErr w:type="spellStart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>Keçiören</w:t>
            </w:r>
            <w:proofErr w:type="spellEnd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>, Ankara,</w:t>
            </w:r>
          </w:p>
          <w:p w14:paraId="5D72C56C" w14:textId="10750FBD" w:rsidR="00532644" w:rsidRPr="007673FA" w:rsidRDefault="00532644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/>
              </w:rPr>
              <w:t>TURKEY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0BE27AB5" w:rsidR="00377526" w:rsidRPr="007673FA" w:rsidRDefault="00532644" w:rsidP="00532644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Turkey (TR)</w:t>
            </w: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2942D392" w14:textId="77777777" w:rsidR="00532644" w:rsidRDefault="00532644" w:rsidP="0053264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bCs/>
                <w:color w:val="002060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002F64">
              <w:rPr>
                <w:rFonts w:ascii="Verdana" w:hAnsi="Verdana" w:cs="Arial"/>
                <w:b/>
                <w:bCs/>
                <w:color w:val="002060"/>
                <w:sz w:val="16"/>
                <w:szCs w:val="16"/>
                <w:lang w:val="en-GB"/>
              </w:rPr>
              <w:t>Dr.Semsettin</w:t>
            </w:r>
            <w:proofErr w:type="spellEnd"/>
            <w:proofErr w:type="gramEnd"/>
            <w:r w:rsidRPr="00002F64">
              <w:rPr>
                <w:rFonts w:ascii="Verdana" w:hAnsi="Verdana" w:cs="Arial"/>
                <w:b/>
                <w:bCs/>
                <w:color w:val="002060"/>
                <w:sz w:val="16"/>
                <w:szCs w:val="16"/>
                <w:lang w:val="en-GB"/>
              </w:rPr>
              <w:t xml:space="preserve"> TABUR</w:t>
            </w:r>
          </w:p>
          <w:p w14:paraId="5D72C571" w14:textId="03BB5598" w:rsidR="00377526" w:rsidRPr="007673FA" w:rsidRDefault="00532644" w:rsidP="00532644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bCs/>
                <w:color w:val="002060"/>
                <w:sz w:val="16"/>
                <w:szCs w:val="16"/>
                <w:lang w:val="en-GB"/>
              </w:rPr>
              <w:t>Coordinator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329D2495" w:rsidR="00377526" w:rsidRPr="00E02718" w:rsidRDefault="00532644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D05CA0"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  <w:t>erasmus@ybu.edu.tr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952FE74" w14:textId="77777777" w:rsidR="00532644" w:rsidRDefault="00532644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5C4BC418" w14:textId="77777777" w:rsidR="00532644" w:rsidRDefault="00532644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0757A9AC" w14:textId="77777777" w:rsidR="00532644" w:rsidRDefault="00532644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41724CC3" w14:textId="77777777" w:rsidR="00532644" w:rsidRDefault="00532644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319BD362" w14:textId="5B435D37" w:rsidR="00532644" w:rsidRDefault="00532644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425BDE59" w14:textId="77777777" w:rsidR="00DF7CF1" w:rsidRDefault="00DF7CF1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742FC0C2" w14:textId="77777777" w:rsidR="00532644" w:rsidRDefault="00532644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5D72C576" w14:textId="650CE011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SonNotBavurusu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8E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1214E3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1214E3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A286D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SonNotBavurusu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12D901F9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EA286D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Dip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90C3C" w14:textId="77777777" w:rsidR="001214E3" w:rsidRDefault="001214E3">
      <w:r>
        <w:separator/>
      </w:r>
    </w:p>
  </w:endnote>
  <w:endnote w:type="continuationSeparator" w:id="0">
    <w:p w14:paraId="705687A3" w14:textId="77777777" w:rsidR="001214E3" w:rsidRDefault="001214E3">
      <w:r>
        <w:continuationSeparator/>
      </w:r>
    </w:p>
  </w:endnote>
  <w:endnote w:id="1">
    <w:p w14:paraId="34985CE8" w14:textId="1665FCC8" w:rsidR="00D97FE7" w:rsidRPr="002A2E71" w:rsidRDefault="00D97FE7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2A2E71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Style w:val="SonNotBavurus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2A2E71" w:rsidRDefault="00D302B8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>.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Kpr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483C4676" w:rsidR="009F2721" w:rsidRPr="002A2E71" w:rsidRDefault="009F2721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2A32932D" w14:textId="181AC2BD" w:rsidR="008F1CA2" w:rsidRPr="008F1CA2" w:rsidRDefault="008F1CA2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panose1 w:val="020B0604020202020204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F82F83E" w:rsidR="009F32D0" w:rsidRDefault="009F32D0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3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AltBilgi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5222D" w14:textId="77777777" w:rsidR="001214E3" w:rsidRDefault="001214E3">
      <w:r>
        <w:separator/>
      </w:r>
    </w:p>
  </w:footnote>
  <w:footnote w:type="continuationSeparator" w:id="0">
    <w:p w14:paraId="0BA86F88" w14:textId="77777777" w:rsidR="001214E3" w:rsidRDefault="00121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bookmarkStart w:id="16" w:name="_GoBack"/>
                          <w:bookmarkEnd w:id="16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280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4E3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2644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3F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4E4F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473F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CF1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F41A2BA4-F5FB-1A4D-89DF-01BC464C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link w:val="SonNotMetniChar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  <w:style w:type="character" w:customStyle="1" w:styleId="SonNotMetniChar">
    <w:name w:val="Son Not Metni Char"/>
    <w:basedOn w:val="VarsaylanParagrafYazTipi"/>
    <w:link w:val="SonNotMetni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F36A13-ADC1-4E47-97B5-318BF9458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C:\Users\Public\Documents\Templates\REP.DOTM</Template>
  <TotalTime>1</TotalTime>
  <Pages>4</Pages>
  <Words>401</Words>
  <Characters>2288</Characters>
  <Application>Microsoft Office Word</Application>
  <DocSecurity>0</DocSecurity>
  <PresentationFormat>Microsoft Word 11.0</PresentationFormat>
  <Lines>19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2684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Bekir Burak SOYER</cp:lastModifiedBy>
  <cp:revision>3</cp:revision>
  <cp:lastPrinted>2013-11-06T08:46:00Z</cp:lastPrinted>
  <dcterms:created xsi:type="dcterms:W3CDTF">2021-11-29T21:14:00Z</dcterms:created>
  <dcterms:modified xsi:type="dcterms:W3CDTF">2021-11-29T21:15:00Z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